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F9B87" w14:textId="77777777" w:rsidR="00D55068" w:rsidRPr="00C3695C" w:rsidRDefault="00D55068" w:rsidP="00D55068">
      <w:pPr>
        <w:pStyle w:val="Heading1"/>
        <w:rPr>
          <w:color w:val="000000" w:themeColor="text1"/>
        </w:rPr>
      </w:pPr>
      <w:r w:rsidRPr="00C3695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EB31AC" wp14:editId="5FDD5AE4">
                <wp:simplePos x="0" y="0"/>
                <wp:positionH relativeFrom="page">
                  <wp:posOffset>370205</wp:posOffset>
                </wp:positionH>
                <wp:positionV relativeFrom="page">
                  <wp:posOffset>393700</wp:posOffset>
                </wp:positionV>
                <wp:extent cx="1774825" cy="520065"/>
                <wp:effectExtent l="0" t="0" r="0" b="0"/>
                <wp:wrapNone/>
                <wp:docPr id="98656279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825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4E6818" w14:textId="77777777" w:rsidR="00D55068" w:rsidRDefault="00D55068" w:rsidP="00D55068">
                            <w:r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6EFC183D" wp14:editId="583ACCDA">
                                  <wp:extent cx="1592580" cy="426720"/>
                                  <wp:effectExtent l="0" t="0" r="7620" b="0"/>
                                  <wp:docPr id="2" name="Picture 4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4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2580" cy="426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EB31A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9.15pt;margin-top:31pt;width:139.75pt;height:40.95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" filled="f" stroked="f">
                <v:textbox style="mso-fit-shape-to-text:t">
                  <w:txbxContent>
                    <w:p w14:paraId="244E6818" w14:textId="77777777" w:rsidR="00D55068" w:rsidRDefault="00D55068" w:rsidP="00D55068">
                      <w:r>
                        <w:rPr>
                          <w:b/>
                          <w:noProof/>
                        </w:rPr>
                        <w:drawing>
                          <wp:inline distT="0" distB="0" distL="0" distR="0" wp14:anchorId="6EFC183D" wp14:editId="583ACCDA">
                            <wp:extent cx="1592580" cy="426720"/>
                            <wp:effectExtent l="0" t="0" r="7620" b="0"/>
                            <wp:docPr id="2" name="Picture 4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4">
                                      <a:extLst>
                                        <a:ext uri="{C183D7F6-B498-43B3-948B-1728B52AA6E4}">
                                          <adec:decorative xmlns:adec="http://schemas.microsoft.com/office/drawing/2017/decorative" val="1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2580" cy="426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3695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F4BAA3" wp14:editId="4CA8E8F0">
                <wp:simplePos x="0" y="0"/>
                <wp:positionH relativeFrom="page">
                  <wp:posOffset>4000500</wp:posOffset>
                </wp:positionH>
                <wp:positionV relativeFrom="page">
                  <wp:posOffset>342900</wp:posOffset>
                </wp:positionV>
                <wp:extent cx="3175635" cy="506730"/>
                <wp:effectExtent l="0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635" cy="50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D1A83A" w14:textId="77777777" w:rsidR="00D55068" w:rsidRDefault="00D55068" w:rsidP="00D55068">
                            <w:pPr>
                              <w:pStyle w:val="Heading1"/>
                              <w:ind w:left="0" w:right="25"/>
                            </w:pPr>
                            <w:r>
                              <w:t>CPS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4BAA3" id="Text Box 6" o:spid="_x0000_s1027" type="#_x0000_t202" style="position:absolute;left:0;text-align:left;margin-left:315pt;margin-top:27pt;width:250.05pt;height:39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" filled="f" stroked="f">
                <v:textbox style="mso-fit-shape-to-text:t">
                  <w:txbxContent>
                    <w:p w14:paraId="62D1A83A" w14:textId="77777777" w:rsidR="00D55068" w:rsidRDefault="00D55068" w:rsidP="00D55068">
                      <w:pPr>
                        <w:pStyle w:val="Heading1"/>
                        <w:ind w:left="0" w:right="25"/>
                      </w:pPr>
                      <w:r>
                        <w:t>CPS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3695C">
        <w:rPr>
          <w:color w:val="000000" w:themeColor="text1"/>
        </w:rPr>
        <w:t>CPS PeopleSoft Roles Authorization Form</w:t>
      </w:r>
    </w:p>
    <w:tbl>
      <w:tblPr>
        <w:tblW w:w="10784" w:type="dxa"/>
        <w:jc w:val="center"/>
        <w:tblLayout w:type="fixed"/>
        <w:tblLook w:val="0000" w:firstRow="0" w:lastRow="0" w:firstColumn="0" w:lastColumn="0" w:noHBand="0" w:noVBand="0"/>
      </w:tblPr>
      <w:tblGrid>
        <w:gridCol w:w="898"/>
        <w:gridCol w:w="174"/>
        <w:gridCol w:w="360"/>
        <w:gridCol w:w="365"/>
        <w:gridCol w:w="1615"/>
        <w:gridCol w:w="455"/>
        <w:gridCol w:w="1886"/>
        <w:gridCol w:w="720"/>
        <w:gridCol w:w="192"/>
        <w:gridCol w:w="77"/>
        <w:gridCol w:w="360"/>
        <w:gridCol w:w="283"/>
        <w:gridCol w:w="3399"/>
      </w:tblGrid>
      <w:tr w:rsidR="00D55068" w:rsidRPr="006D779C" w14:paraId="6D1D7C3D" w14:textId="77777777" w:rsidTr="001C340B">
        <w:trPr>
          <w:trHeight w:hRule="exact" w:val="288"/>
          <w:jc w:val="center"/>
        </w:trPr>
        <w:tc>
          <w:tcPr>
            <w:tcW w:w="10784" w:type="dxa"/>
            <w:gridSpan w:val="13"/>
            <w:shd w:val="clear" w:color="auto" w:fill="000000"/>
            <w:vAlign w:val="center"/>
          </w:tcPr>
          <w:p w14:paraId="5D6E5771" w14:textId="77777777" w:rsidR="00D55068" w:rsidRPr="00D55068" w:rsidRDefault="00D55068" w:rsidP="001C340B">
            <w:pPr>
              <w:pStyle w:val="Heading2"/>
            </w:pPr>
            <w:proofErr w:type="spellStart"/>
            <w:r w:rsidRPr="00D55068">
              <w:t>Empl</w:t>
            </w:r>
            <w:proofErr w:type="spellEnd"/>
            <w:r w:rsidRPr="00D55068">
              <w:t xml:space="preserve"> Employee Information</w:t>
            </w:r>
          </w:p>
        </w:tc>
      </w:tr>
      <w:tr w:rsidR="00D55068" w:rsidRPr="005114CE" w14:paraId="2D041FE1" w14:textId="77777777" w:rsidTr="001C340B">
        <w:trPr>
          <w:trHeight w:val="288"/>
          <w:jc w:val="center"/>
        </w:trPr>
        <w:tc>
          <w:tcPr>
            <w:tcW w:w="1797" w:type="dxa"/>
            <w:gridSpan w:val="4"/>
            <w:vAlign w:val="bottom"/>
          </w:tcPr>
          <w:p w14:paraId="1F342979" w14:textId="77777777" w:rsidR="00D55068" w:rsidRPr="005114CE" w:rsidRDefault="00D55068" w:rsidP="001C340B">
            <w:pPr>
              <w:pStyle w:val="BodyText"/>
            </w:pPr>
            <w:r>
              <w:t>Requester Name</w:t>
            </w:r>
            <w:r w:rsidRPr="005114CE">
              <w:t>:</w:t>
            </w:r>
          </w:p>
        </w:tc>
        <w:tc>
          <w:tcPr>
            <w:tcW w:w="3956" w:type="dxa"/>
            <w:gridSpan w:val="3"/>
            <w:vAlign w:val="bottom"/>
          </w:tcPr>
          <w:p w14:paraId="2F27BD6E" w14:textId="77777777" w:rsidR="00D55068" w:rsidRPr="009C220D" w:rsidRDefault="00D55068" w:rsidP="001C340B">
            <w:pPr>
              <w:pStyle w:val="FieldText"/>
            </w:pPr>
          </w:p>
        </w:tc>
        <w:tc>
          <w:tcPr>
            <w:tcW w:w="720" w:type="dxa"/>
            <w:vAlign w:val="bottom"/>
          </w:tcPr>
          <w:p w14:paraId="229B00D3" w14:textId="77777777" w:rsidR="00D55068" w:rsidRPr="009C220D" w:rsidRDefault="00D55068" w:rsidP="001C340B">
            <w:pPr>
              <w:pStyle w:val="BodyText"/>
            </w:pPr>
            <w:r>
              <w:t>Date:</w:t>
            </w:r>
          </w:p>
        </w:tc>
        <w:bookmarkStart w:id="0" w:name="Text2"/>
        <w:tc>
          <w:tcPr>
            <w:tcW w:w="4311" w:type="dxa"/>
            <w:gridSpan w:val="5"/>
            <w:vAlign w:val="bottom"/>
          </w:tcPr>
          <w:p w14:paraId="2F7B6CA7" w14:textId="77777777" w:rsidR="00D55068" w:rsidRPr="009C220D" w:rsidRDefault="00D55068" w:rsidP="001C340B">
            <w:pPr>
              <w:pStyle w:val="FieldTex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D55068" w:rsidRPr="005114CE" w14:paraId="2B6F9426" w14:textId="77777777" w:rsidTr="001C340B">
        <w:trPr>
          <w:trHeight w:val="288"/>
          <w:jc w:val="center"/>
        </w:trPr>
        <w:tc>
          <w:tcPr>
            <w:tcW w:w="1432" w:type="dxa"/>
            <w:gridSpan w:val="3"/>
            <w:vAlign w:val="bottom"/>
          </w:tcPr>
          <w:p w14:paraId="1247D315" w14:textId="77777777" w:rsidR="00D55068" w:rsidRPr="005114CE" w:rsidRDefault="00D55068" w:rsidP="001C340B">
            <w:pPr>
              <w:pStyle w:val="BodyText"/>
            </w:pPr>
            <w:r>
              <w:t>Campus ID:</w:t>
            </w:r>
          </w:p>
        </w:tc>
        <w:bookmarkStart w:id="1" w:name="Text3"/>
        <w:tc>
          <w:tcPr>
            <w:tcW w:w="4321" w:type="dxa"/>
            <w:gridSpan w:val="4"/>
            <w:vAlign w:val="bottom"/>
          </w:tcPr>
          <w:p w14:paraId="68798606" w14:textId="77777777" w:rsidR="00D55068" w:rsidRPr="009C220D" w:rsidRDefault="00D55068" w:rsidP="001C340B">
            <w:pPr>
              <w:pStyle w:val="FieldText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989" w:type="dxa"/>
            <w:gridSpan w:val="3"/>
            <w:vAlign w:val="bottom"/>
          </w:tcPr>
          <w:p w14:paraId="19177344" w14:textId="77777777" w:rsidR="00D55068" w:rsidRPr="009C220D" w:rsidRDefault="00D55068" w:rsidP="001C340B">
            <w:pPr>
              <w:pStyle w:val="BodyText"/>
            </w:pPr>
            <w:r>
              <w:t>Job Title:</w:t>
            </w:r>
          </w:p>
        </w:tc>
        <w:bookmarkStart w:id="2" w:name="Text11"/>
        <w:tc>
          <w:tcPr>
            <w:tcW w:w="4042" w:type="dxa"/>
            <w:gridSpan w:val="3"/>
            <w:vAlign w:val="bottom"/>
          </w:tcPr>
          <w:p w14:paraId="33ADBE70" w14:textId="77777777" w:rsidR="00D55068" w:rsidRPr="009C220D" w:rsidRDefault="00D55068" w:rsidP="001C340B">
            <w:pPr>
              <w:pStyle w:val="FieldTex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D55068" w:rsidRPr="005114CE" w14:paraId="67DF7152" w14:textId="77777777" w:rsidTr="001C340B">
        <w:trPr>
          <w:trHeight w:val="288"/>
          <w:jc w:val="center"/>
        </w:trPr>
        <w:tc>
          <w:tcPr>
            <w:tcW w:w="1072" w:type="dxa"/>
            <w:gridSpan w:val="2"/>
            <w:vAlign w:val="bottom"/>
          </w:tcPr>
          <w:p w14:paraId="729337E4" w14:textId="77777777" w:rsidR="00D55068" w:rsidRPr="005114CE" w:rsidRDefault="00D55068" w:rsidP="001C340B">
            <w:pPr>
              <w:pStyle w:val="BodyText"/>
            </w:pPr>
            <w:r>
              <w:t>Director/Manager:</w:t>
            </w:r>
          </w:p>
        </w:tc>
        <w:bookmarkStart w:id="3" w:name="Text4"/>
        <w:tc>
          <w:tcPr>
            <w:tcW w:w="4681" w:type="dxa"/>
            <w:gridSpan w:val="5"/>
            <w:vAlign w:val="bottom"/>
          </w:tcPr>
          <w:p w14:paraId="14D4079D" w14:textId="77777777" w:rsidR="00D55068" w:rsidRPr="009C220D" w:rsidRDefault="00D55068" w:rsidP="001C340B">
            <w:pPr>
              <w:pStyle w:val="FieldTex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1349" w:type="dxa"/>
            <w:gridSpan w:val="4"/>
            <w:vAlign w:val="bottom"/>
          </w:tcPr>
          <w:p w14:paraId="2534C729" w14:textId="77777777" w:rsidR="00D55068" w:rsidRPr="009C220D" w:rsidRDefault="00D55068" w:rsidP="001C340B">
            <w:pPr>
              <w:pStyle w:val="BodyText"/>
            </w:pPr>
            <w:r>
              <w:t>Department:</w:t>
            </w:r>
          </w:p>
        </w:tc>
        <w:bookmarkStart w:id="4" w:name="Text12"/>
        <w:tc>
          <w:tcPr>
            <w:tcW w:w="3682" w:type="dxa"/>
            <w:gridSpan w:val="2"/>
            <w:vAlign w:val="bottom"/>
          </w:tcPr>
          <w:p w14:paraId="74C9416A" w14:textId="77777777" w:rsidR="00D55068" w:rsidRPr="009C220D" w:rsidRDefault="00D55068" w:rsidP="001C340B">
            <w:pPr>
              <w:pStyle w:val="FieldTex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  <w:r>
              <w:t xml:space="preserve">                  </w:t>
            </w:r>
          </w:p>
        </w:tc>
      </w:tr>
      <w:tr w:rsidR="00D55068" w:rsidRPr="00613129" w14:paraId="0796A5A4" w14:textId="77777777" w:rsidTr="001C340B">
        <w:trPr>
          <w:trHeight w:hRule="exact" w:val="144"/>
          <w:jc w:val="center"/>
        </w:trPr>
        <w:tc>
          <w:tcPr>
            <w:tcW w:w="10784" w:type="dxa"/>
            <w:gridSpan w:val="13"/>
            <w:vAlign w:val="bottom"/>
          </w:tcPr>
          <w:p w14:paraId="020B53B3" w14:textId="77777777" w:rsidR="00D55068" w:rsidRPr="005114CE" w:rsidRDefault="00D55068" w:rsidP="001C340B">
            <w:pPr>
              <w:pStyle w:val="BodyText"/>
            </w:pPr>
          </w:p>
        </w:tc>
      </w:tr>
      <w:tr w:rsidR="00D55068" w:rsidRPr="005114CE" w14:paraId="4698ACA2" w14:textId="77777777" w:rsidTr="001C340B">
        <w:trPr>
          <w:trHeight w:val="288"/>
          <w:jc w:val="center"/>
        </w:trPr>
        <w:tc>
          <w:tcPr>
            <w:tcW w:w="10784" w:type="dxa"/>
            <w:gridSpan w:val="13"/>
            <w:shd w:val="clear" w:color="auto" w:fill="000000"/>
            <w:vAlign w:val="bottom"/>
          </w:tcPr>
          <w:p w14:paraId="395D2D1E" w14:textId="77777777" w:rsidR="00D55068" w:rsidRPr="00E074ED" w:rsidRDefault="00D55068" w:rsidP="001C340B">
            <w:pPr>
              <w:pStyle w:val="Heading2"/>
            </w:pPr>
            <w:r w:rsidRPr="00E074ED">
              <w:t>CPS</w:t>
            </w:r>
            <w:r>
              <w:t xml:space="preserve">   </w:t>
            </w:r>
            <w:proofErr w:type="spellStart"/>
            <w:r>
              <w:t>CPS</w:t>
            </w:r>
            <w:proofErr w:type="spellEnd"/>
            <w:r>
              <w:t xml:space="preserve"> PeopleSoft</w:t>
            </w:r>
            <w:r w:rsidRPr="00E074ED">
              <w:t xml:space="preserve"> Roles</w:t>
            </w:r>
          </w:p>
        </w:tc>
      </w:tr>
      <w:tr w:rsidR="00D55068" w:rsidRPr="005114CE" w14:paraId="1291C0A3" w14:textId="77777777" w:rsidTr="001C340B">
        <w:trPr>
          <w:trHeight w:val="288"/>
          <w:jc w:val="center"/>
        </w:trPr>
        <w:tc>
          <w:tcPr>
            <w:tcW w:w="898" w:type="dxa"/>
            <w:vAlign w:val="bottom"/>
          </w:tcPr>
          <w:p w14:paraId="6A239E1D" w14:textId="77777777" w:rsidR="00D55068" w:rsidRPr="00B84A45" w:rsidRDefault="00D55068" w:rsidP="001C340B">
            <w:pPr>
              <w:pStyle w:val="Checkbox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514" w:type="dxa"/>
            <w:gridSpan w:val="4"/>
            <w:vAlign w:val="bottom"/>
          </w:tcPr>
          <w:p w14:paraId="7375A183" w14:textId="77777777" w:rsidR="00D55068" w:rsidRPr="009C220D" w:rsidRDefault="00D55068" w:rsidP="001C340B">
            <w:pPr>
              <w:pStyle w:val="BodyText"/>
            </w:pPr>
            <w:r w:rsidRPr="00B17734">
              <w:t>UM_CPS_POWER_USER</w:t>
            </w:r>
          </w:p>
        </w:tc>
        <w:bookmarkStart w:id="5" w:name="Check1"/>
        <w:tc>
          <w:tcPr>
            <w:tcW w:w="455" w:type="dxa"/>
            <w:vAlign w:val="bottom"/>
          </w:tcPr>
          <w:p w14:paraId="02C21CC6" w14:textId="77777777" w:rsidR="00D55068" w:rsidRPr="00B36AB6" w:rsidRDefault="00D55068" w:rsidP="001C340B">
            <w:pPr>
              <w:pStyle w:val="Checkbox"/>
            </w:pPr>
            <w:r w:rsidRPr="00B36AB6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36AB6">
              <w:instrText xml:space="preserve"> FORMCHECKBOX </w:instrText>
            </w:r>
            <w:r w:rsidRPr="00B36AB6">
              <w:fldChar w:fldCharType="separate"/>
            </w:r>
            <w:r w:rsidRPr="00B36AB6">
              <w:fldChar w:fldCharType="end"/>
            </w:r>
            <w:bookmarkEnd w:id="5"/>
          </w:p>
        </w:tc>
        <w:tc>
          <w:tcPr>
            <w:tcW w:w="2798" w:type="dxa"/>
            <w:gridSpan w:val="3"/>
            <w:vAlign w:val="bottom"/>
          </w:tcPr>
          <w:p w14:paraId="6BD686E8" w14:textId="77777777" w:rsidR="00D55068" w:rsidRPr="009C220D" w:rsidRDefault="00D55068" w:rsidP="001C340B">
            <w:pPr>
              <w:pStyle w:val="BodyText"/>
            </w:pPr>
            <w:r w:rsidRPr="00B17734">
              <w:t>UM_CPS_SPECIAL_USER</w:t>
            </w:r>
          </w:p>
        </w:tc>
        <w:tc>
          <w:tcPr>
            <w:tcW w:w="720" w:type="dxa"/>
            <w:gridSpan w:val="3"/>
            <w:vAlign w:val="bottom"/>
          </w:tcPr>
          <w:p w14:paraId="20026E38" w14:textId="77777777" w:rsidR="00D55068" w:rsidRPr="00B36AB6" w:rsidRDefault="00D55068" w:rsidP="001C340B">
            <w:pPr>
              <w:pStyle w:val="Checkbox"/>
            </w:pPr>
            <w:r w:rsidRPr="00B36AB6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36AB6">
              <w:instrText xml:space="preserve"> FORMCHECKBOX </w:instrText>
            </w:r>
            <w:r w:rsidRPr="00B36AB6">
              <w:fldChar w:fldCharType="separate"/>
            </w:r>
            <w:r w:rsidRPr="00B36AB6">
              <w:fldChar w:fldCharType="end"/>
            </w:r>
          </w:p>
        </w:tc>
        <w:tc>
          <w:tcPr>
            <w:tcW w:w="3399" w:type="dxa"/>
            <w:vAlign w:val="bottom"/>
          </w:tcPr>
          <w:p w14:paraId="184B0F2C" w14:textId="77777777" w:rsidR="00D55068" w:rsidRPr="009C220D" w:rsidRDefault="00D55068" w:rsidP="001C340B">
            <w:pPr>
              <w:pStyle w:val="BodyText"/>
            </w:pPr>
            <w:r w:rsidRPr="00B17734">
              <w:t>UM_CPS_SUPER_USER</w:t>
            </w:r>
          </w:p>
        </w:tc>
      </w:tr>
      <w:tr w:rsidR="00D55068" w:rsidRPr="005114CE" w14:paraId="107E5878" w14:textId="77777777" w:rsidTr="001C340B">
        <w:trPr>
          <w:gridAfter w:val="4"/>
          <w:wAfter w:w="4119" w:type="dxa"/>
          <w:trHeight w:val="288"/>
          <w:jc w:val="center"/>
        </w:trPr>
        <w:tc>
          <w:tcPr>
            <w:tcW w:w="898" w:type="dxa"/>
            <w:vAlign w:val="bottom"/>
          </w:tcPr>
          <w:p w14:paraId="7C97E2C9" w14:textId="77777777" w:rsidR="00D55068" w:rsidRPr="00B84A45" w:rsidRDefault="00D55068" w:rsidP="001C340B">
            <w:pPr>
              <w:pStyle w:val="Checkbox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514" w:type="dxa"/>
            <w:gridSpan w:val="4"/>
            <w:vAlign w:val="bottom"/>
          </w:tcPr>
          <w:p w14:paraId="69E43459" w14:textId="77777777" w:rsidR="00D55068" w:rsidRDefault="00D55068" w:rsidP="001C340B">
            <w:pPr>
              <w:pStyle w:val="BodyText"/>
            </w:pPr>
            <w:r w:rsidRPr="00B17734">
              <w:t>UM_CPS_VIEW</w:t>
            </w:r>
          </w:p>
        </w:tc>
        <w:tc>
          <w:tcPr>
            <w:tcW w:w="455" w:type="dxa"/>
            <w:vAlign w:val="bottom"/>
          </w:tcPr>
          <w:p w14:paraId="72B939EF" w14:textId="77777777" w:rsidR="00D55068" w:rsidRPr="00B36AB6" w:rsidRDefault="00D55068" w:rsidP="001C340B">
            <w:pPr>
              <w:pStyle w:val="Checkbox"/>
            </w:pPr>
            <w:r w:rsidRPr="00B36AB6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36AB6">
              <w:instrText xml:space="preserve"> FORMCHECKBOX </w:instrText>
            </w:r>
            <w:r w:rsidRPr="00B36AB6">
              <w:fldChar w:fldCharType="separate"/>
            </w:r>
            <w:r w:rsidRPr="00B36AB6">
              <w:fldChar w:fldCharType="end"/>
            </w:r>
          </w:p>
        </w:tc>
        <w:tc>
          <w:tcPr>
            <w:tcW w:w="2798" w:type="dxa"/>
            <w:gridSpan w:val="3"/>
            <w:vAlign w:val="bottom"/>
          </w:tcPr>
          <w:p w14:paraId="46F06C7A" w14:textId="77777777" w:rsidR="00D55068" w:rsidRDefault="00D55068" w:rsidP="001C340B">
            <w:pPr>
              <w:pStyle w:val="BodyText"/>
            </w:pPr>
            <w:r w:rsidRPr="00B17734">
              <w:t>UM_RT_ROLE_GRANTING</w:t>
            </w:r>
          </w:p>
        </w:tc>
      </w:tr>
      <w:tr w:rsidR="00D55068" w:rsidRPr="005114CE" w14:paraId="6540505F" w14:textId="77777777" w:rsidTr="001C340B">
        <w:trPr>
          <w:trHeight w:val="144"/>
          <w:jc w:val="center"/>
        </w:trPr>
        <w:tc>
          <w:tcPr>
            <w:tcW w:w="10784" w:type="dxa"/>
            <w:gridSpan w:val="13"/>
            <w:vAlign w:val="bottom"/>
          </w:tcPr>
          <w:p w14:paraId="5A14A665" w14:textId="77777777" w:rsidR="00D55068" w:rsidRDefault="00D55068" w:rsidP="001C340B">
            <w:pPr>
              <w:pStyle w:val="Checkbox"/>
            </w:pPr>
          </w:p>
        </w:tc>
      </w:tr>
      <w:tr w:rsidR="00D55068" w:rsidRPr="005114CE" w14:paraId="2941BD21" w14:textId="77777777" w:rsidTr="001C340B">
        <w:trPr>
          <w:trHeight w:val="288"/>
          <w:jc w:val="center"/>
        </w:trPr>
        <w:tc>
          <w:tcPr>
            <w:tcW w:w="10784" w:type="dxa"/>
            <w:gridSpan w:val="13"/>
            <w:shd w:val="clear" w:color="auto" w:fill="000000"/>
            <w:vAlign w:val="center"/>
          </w:tcPr>
          <w:p w14:paraId="6F584AFD" w14:textId="77777777" w:rsidR="00D55068" w:rsidRPr="00E074ED" w:rsidRDefault="00D55068" w:rsidP="001C340B">
            <w:pPr>
              <w:pStyle w:val="Heading2"/>
            </w:pPr>
            <w:r w:rsidRPr="00E074ED">
              <w:t>Ac</w:t>
            </w:r>
            <w:r>
              <w:t xml:space="preserve">     Ac</w:t>
            </w:r>
            <w:r w:rsidRPr="00E074ED">
              <w:t>k</w:t>
            </w:r>
            <w:r>
              <w:t xml:space="preserve">nowledgement </w:t>
            </w:r>
            <w:r w:rsidRPr="00E074ED">
              <w:t>of Authorization</w:t>
            </w:r>
          </w:p>
        </w:tc>
      </w:tr>
      <w:tr w:rsidR="00D55068" w:rsidRPr="005114CE" w14:paraId="01D25E63" w14:textId="77777777" w:rsidTr="001C340B">
        <w:trPr>
          <w:trHeight w:val="420"/>
          <w:jc w:val="center"/>
        </w:trPr>
        <w:tc>
          <w:tcPr>
            <w:tcW w:w="10784" w:type="dxa"/>
            <w:gridSpan w:val="13"/>
            <w:vAlign w:val="bottom"/>
          </w:tcPr>
          <w:p w14:paraId="5A016025" w14:textId="77777777" w:rsidR="00D55068" w:rsidRPr="00B46B20" w:rsidRDefault="00D55068" w:rsidP="001C340B">
            <w:pPr>
              <w:pStyle w:val="BodyText4"/>
              <w:rPr>
                <w:rStyle w:val="Strong"/>
                <w:i w:val="0"/>
                <w:iCs/>
              </w:rPr>
            </w:pPr>
            <w:r w:rsidRPr="00B46B20">
              <w:rPr>
                <w:rStyle w:val="Strong"/>
                <w:i w:val="0"/>
                <w:iCs/>
              </w:rPr>
              <w:t>By signing this form, the Requester agrees to use these CPS PeopleSoft roles only for UMBC work purposes.  By signing this form, the Director/Manager authorizes that the Requester have access to the CPS PeopleSoft role(s) checked above.</w:t>
            </w:r>
          </w:p>
        </w:tc>
      </w:tr>
      <w:tr w:rsidR="00D55068" w:rsidRPr="005114CE" w14:paraId="709DE102" w14:textId="77777777" w:rsidTr="001C340B">
        <w:trPr>
          <w:trHeight w:val="420"/>
          <w:jc w:val="center"/>
        </w:trPr>
        <w:tc>
          <w:tcPr>
            <w:tcW w:w="7385" w:type="dxa"/>
            <w:gridSpan w:val="12"/>
            <w:tcBorders>
              <w:bottom w:val="single" w:sz="4" w:space="0" w:color="auto"/>
            </w:tcBorders>
            <w:vAlign w:val="bottom"/>
          </w:tcPr>
          <w:p w14:paraId="7E7BA180" w14:textId="77777777" w:rsidR="00D55068" w:rsidRPr="006C4610" w:rsidRDefault="00D55068" w:rsidP="001C340B"/>
        </w:tc>
        <w:tc>
          <w:tcPr>
            <w:tcW w:w="3399" w:type="dxa"/>
            <w:tcBorders>
              <w:bottom w:val="single" w:sz="4" w:space="0" w:color="auto"/>
            </w:tcBorders>
            <w:vAlign w:val="bottom"/>
          </w:tcPr>
          <w:p w14:paraId="67EFABC7" w14:textId="77777777" w:rsidR="00D55068" w:rsidRDefault="00D55068" w:rsidP="001C340B">
            <w:pPr>
              <w:pStyle w:val="FieldText"/>
            </w:pPr>
          </w:p>
        </w:tc>
      </w:tr>
      <w:tr w:rsidR="00D55068" w:rsidRPr="005114CE" w14:paraId="180BFE4B" w14:textId="77777777" w:rsidTr="001C340B">
        <w:trPr>
          <w:trHeight w:val="144"/>
          <w:jc w:val="center"/>
        </w:trPr>
        <w:tc>
          <w:tcPr>
            <w:tcW w:w="7385" w:type="dxa"/>
            <w:gridSpan w:val="12"/>
            <w:tcBorders>
              <w:top w:val="single" w:sz="4" w:space="0" w:color="auto"/>
            </w:tcBorders>
            <w:vAlign w:val="bottom"/>
          </w:tcPr>
          <w:p w14:paraId="73CE0342" w14:textId="77777777" w:rsidR="00D55068" w:rsidRPr="0066051C" w:rsidRDefault="00D55068" w:rsidP="001C340B">
            <w:pPr>
              <w:pStyle w:val="BodyText2"/>
            </w:pPr>
            <w:r>
              <w:t>Requester</w:t>
            </w:r>
            <w:r w:rsidRPr="0066051C">
              <w:t xml:space="preserve"> Signature</w:t>
            </w:r>
          </w:p>
        </w:tc>
        <w:tc>
          <w:tcPr>
            <w:tcW w:w="3399" w:type="dxa"/>
            <w:tcBorders>
              <w:top w:val="single" w:sz="4" w:space="0" w:color="auto"/>
            </w:tcBorders>
            <w:vAlign w:val="bottom"/>
          </w:tcPr>
          <w:p w14:paraId="415FECCB" w14:textId="77777777" w:rsidR="00D55068" w:rsidRDefault="00D55068" w:rsidP="001C340B">
            <w:pPr>
              <w:pStyle w:val="BodyText2"/>
            </w:pPr>
            <w:r>
              <w:t>Date</w:t>
            </w:r>
          </w:p>
        </w:tc>
      </w:tr>
      <w:tr w:rsidR="00D55068" w:rsidRPr="005114CE" w14:paraId="752AAA9B" w14:textId="77777777" w:rsidTr="001C340B">
        <w:trPr>
          <w:trHeight w:val="432"/>
          <w:jc w:val="center"/>
        </w:trPr>
        <w:tc>
          <w:tcPr>
            <w:tcW w:w="7385" w:type="dxa"/>
            <w:gridSpan w:val="12"/>
            <w:tcBorders>
              <w:bottom w:val="single" w:sz="4" w:space="0" w:color="auto"/>
            </w:tcBorders>
            <w:vAlign w:val="bottom"/>
          </w:tcPr>
          <w:p w14:paraId="1F272EDB" w14:textId="77777777" w:rsidR="00D55068" w:rsidRDefault="00D55068" w:rsidP="001C340B">
            <w:pPr>
              <w:pStyle w:val="FieldText"/>
            </w:pPr>
          </w:p>
        </w:tc>
        <w:tc>
          <w:tcPr>
            <w:tcW w:w="3399" w:type="dxa"/>
            <w:tcBorders>
              <w:bottom w:val="single" w:sz="4" w:space="0" w:color="auto"/>
            </w:tcBorders>
            <w:vAlign w:val="bottom"/>
          </w:tcPr>
          <w:p w14:paraId="3D3D5675" w14:textId="77777777" w:rsidR="00D55068" w:rsidRDefault="00D55068" w:rsidP="001C340B">
            <w:pPr>
              <w:pStyle w:val="FieldText"/>
            </w:pPr>
          </w:p>
        </w:tc>
      </w:tr>
      <w:tr w:rsidR="00D55068" w:rsidRPr="005114CE" w14:paraId="79A8E8F7" w14:textId="77777777" w:rsidTr="001C340B">
        <w:trPr>
          <w:trHeight w:val="144"/>
          <w:jc w:val="center"/>
        </w:trPr>
        <w:tc>
          <w:tcPr>
            <w:tcW w:w="7385" w:type="dxa"/>
            <w:gridSpan w:val="12"/>
            <w:tcBorders>
              <w:top w:val="single" w:sz="4" w:space="0" w:color="auto"/>
            </w:tcBorders>
            <w:vAlign w:val="bottom"/>
          </w:tcPr>
          <w:p w14:paraId="00DFEFED" w14:textId="77777777" w:rsidR="00D55068" w:rsidRPr="0066051C" w:rsidRDefault="00D55068" w:rsidP="001C340B">
            <w:pPr>
              <w:pStyle w:val="BodyText2"/>
            </w:pPr>
            <w:r>
              <w:t>Director/</w:t>
            </w:r>
            <w:r w:rsidRPr="0066051C">
              <w:t>Manager Signature</w:t>
            </w:r>
          </w:p>
        </w:tc>
        <w:tc>
          <w:tcPr>
            <w:tcW w:w="3399" w:type="dxa"/>
            <w:tcBorders>
              <w:top w:val="single" w:sz="4" w:space="0" w:color="auto"/>
            </w:tcBorders>
            <w:vAlign w:val="bottom"/>
          </w:tcPr>
          <w:p w14:paraId="2A041511" w14:textId="77777777" w:rsidR="00D55068" w:rsidRDefault="00D55068" w:rsidP="001C340B">
            <w:pPr>
              <w:pStyle w:val="BodyText2"/>
            </w:pPr>
            <w:r>
              <w:t>Date</w:t>
            </w:r>
          </w:p>
        </w:tc>
      </w:tr>
      <w:tr w:rsidR="00D55068" w:rsidRPr="005114CE" w14:paraId="30F4AB65" w14:textId="77777777" w:rsidTr="001C340B">
        <w:trPr>
          <w:trHeight w:val="432"/>
          <w:jc w:val="center"/>
        </w:trPr>
        <w:tc>
          <w:tcPr>
            <w:tcW w:w="7385" w:type="dxa"/>
            <w:gridSpan w:val="12"/>
            <w:tcBorders>
              <w:bottom w:val="single" w:sz="2" w:space="0" w:color="auto"/>
            </w:tcBorders>
            <w:vAlign w:val="bottom"/>
          </w:tcPr>
          <w:p w14:paraId="5FFE557C" w14:textId="77777777" w:rsidR="00D55068" w:rsidRDefault="00D55068" w:rsidP="001C340B">
            <w:pPr>
              <w:pStyle w:val="FieldText"/>
            </w:pPr>
          </w:p>
        </w:tc>
        <w:tc>
          <w:tcPr>
            <w:tcW w:w="3399" w:type="dxa"/>
            <w:tcBorders>
              <w:bottom w:val="single" w:sz="2" w:space="0" w:color="auto"/>
            </w:tcBorders>
            <w:vAlign w:val="bottom"/>
          </w:tcPr>
          <w:p w14:paraId="3B22611F" w14:textId="77777777" w:rsidR="00D55068" w:rsidRDefault="00D55068" w:rsidP="001C340B">
            <w:pPr>
              <w:pStyle w:val="FieldText"/>
            </w:pPr>
          </w:p>
        </w:tc>
      </w:tr>
    </w:tbl>
    <w:p w14:paraId="355FFFF5" w14:textId="77777777" w:rsidR="00D55068" w:rsidRPr="004E34C6" w:rsidRDefault="00D55068" w:rsidP="00D55068"/>
    <w:p w14:paraId="18B6519B" w14:textId="77777777" w:rsidR="00D55068" w:rsidRDefault="00D55068" w:rsidP="00D55068">
      <w:pPr>
        <w:pStyle w:val="Heading1"/>
      </w:pPr>
    </w:p>
    <w:p w14:paraId="6BF03B8E" w14:textId="77777777" w:rsidR="00D55068" w:rsidRDefault="00D55068">
      <w:pPr>
        <w:pStyle w:val="Heading1"/>
      </w:pPr>
    </w:p>
    <w:sectPr w:rsidR="00D55068" w:rsidSect="00D03F2B">
      <w:pgSz w:w="12240" w:h="15840"/>
      <w:pgMar w:top="198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F7ECD" w14:textId="77777777" w:rsidR="000F414D" w:rsidRDefault="000F414D" w:rsidP="00C3695C">
      <w:r>
        <w:separator/>
      </w:r>
    </w:p>
  </w:endnote>
  <w:endnote w:type="continuationSeparator" w:id="0">
    <w:p w14:paraId="350CD106" w14:textId="77777777" w:rsidR="000F414D" w:rsidRDefault="000F414D" w:rsidP="00C3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28374" w14:textId="77777777" w:rsidR="000F414D" w:rsidRDefault="000F414D" w:rsidP="00C3695C">
      <w:r>
        <w:separator/>
      </w:r>
    </w:p>
  </w:footnote>
  <w:footnote w:type="continuationSeparator" w:id="0">
    <w:p w14:paraId="1D01C995" w14:textId="77777777" w:rsidR="000F414D" w:rsidRDefault="000F414D" w:rsidP="00C36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8910450">
    <w:abstractNumId w:val="9"/>
  </w:num>
  <w:num w:numId="2" w16cid:durableId="1536230698">
    <w:abstractNumId w:val="7"/>
  </w:num>
  <w:num w:numId="3" w16cid:durableId="1978147851">
    <w:abstractNumId w:val="6"/>
  </w:num>
  <w:num w:numId="4" w16cid:durableId="999650167">
    <w:abstractNumId w:val="5"/>
  </w:num>
  <w:num w:numId="5" w16cid:durableId="548685036">
    <w:abstractNumId w:val="4"/>
  </w:num>
  <w:num w:numId="6" w16cid:durableId="111899086">
    <w:abstractNumId w:val="8"/>
  </w:num>
  <w:num w:numId="7" w16cid:durableId="400638356">
    <w:abstractNumId w:val="3"/>
  </w:num>
  <w:num w:numId="8" w16cid:durableId="595014294">
    <w:abstractNumId w:val="2"/>
  </w:num>
  <w:num w:numId="9" w16cid:durableId="458837585">
    <w:abstractNumId w:val="1"/>
  </w:num>
  <w:num w:numId="10" w16cid:durableId="1327319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062"/>
    <w:rsid w:val="000071F7"/>
    <w:rsid w:val="00010085"/>
    <w:rsid w:val="000231C5"/>
    <w:rsid w:val="0002798A"/>
    <w:rsid w:val="00027E6C"/>
    <w:rsid w:val="000362F0"/>
    <w:rsid w:val="00037E8C"/>
    <w:rsid w:val="000406CB"/>
    <w:rsid w:val="0006613E"/>
    <w:rsid w:val="00083002"/>
    <w:rsid w:val="00086F11"/>
    <w:rsid w:val="00087B85"/>
    <w:rsid w:val="0009780B"/>
    <w:rsid w:val="000A01F1"/>
    <w:rsid w:val="000C1163"/>
    <w:rsid w:val="000D2539"/>
    <w:rsid w:val="000F2DF4"/>
    <w:rsid w:val="000F414D"/>
    <w:rsid w:val="000F6783"/>
    <w:rsid w:val="00104B99"/>
    <w:rsid w:val="00120C95"/>
    <w:rsid w:val="0014663E"/>
    <w:rsid w:val="00180664"/>
    <w:rsid w:val="001A07E1"/>
    <w:rsid w:val="002123A6"/>
    <w:rsid w:val="0024310C"/>
    <w:rsid w:val="00250014"/>
    <w:rsid w:val="002642E3"/>
    <w:rsid w:val="00275BB5"/>
    <w:rsid w:val="00277CF7"/>
    <w:rsid w:val="00286F6A"/>
    <w:rsid w:val="00291C8C"/>
    <w:rsid w:val="002A1ECE"/>
    <w:rsid w:val="002A2510"/>
    <w:rsid w:val="002B27FD"/>
    <w:rsid w:val="002B4D1D"/>
    <w:rsid w:val="002C10B1"/>
    <w:rsid w:val="002C30BD"/>
    <w:rsid w:val="002D222A"/>
    <w:rsid w:val="002E6BF2"/>
    <w:rsid w:val="002F0F79"/>
    <w:rsid w:val="002F0FCC"/>
    <w:rsid w:val="002F48E8"/>
    <w:rsid w:val="003076FD"/>
    <w:rsid w:val="00311CD9"/>
    <w:rsid w:val="00317005"/>
    <w:rsid w:val="00324215"/>
    <w:rsid w:val="0033501D"/>
    <w:rsid w:val="00335259"/>
    <w:rsid w:val="00344E75"/>
    <w:rsid w:val="00356B06"/>
    <w:rsid w:val="00371CDC"/>
    <w:rsid w:val="003929F1"/>
    <w:rsid w:val="003A06DC"/>
    <w:rsid w:val="003A1B63"/>
    <w:rsid w:val="003A41A1"/>
    <w:rsid w:val="003B2326"/>
    <w:rsid w:val="003B3690"/>
    <w:rsid w:val="003E007A"/>
    <w:rsid w:val="003F33EB"/>
    <w:rsid w:val="00437ED0"/>
    <w:rsid w:val="00440CD8"/>
    <w:rsid w:val="00443837"/>
    <w:rsid w:val="00450F66"/>
    <w:rsid w:val="00461739"/>
    <w:rsid w:val="00467865"/>
    <w:rsid w:val="0048685F"/>
    <w:rsid w:val="004A1437"/>
    <w:rsid w:val="004A4198"/>
    <w:rsid w:val="004A54EA"/>
    <w:rsid w:val="004A6DCE"/>
    <w:rsid w:val="004B0578"/>
    <w:rsid w:val="004C24ED"/>
    <w:rsid w:val="004D702E"/>
    <w:rsid w:val="004E34C6"/>
    <w:rsid w:val="004E6F1B"/>
    <w:rsid w:val="004F62AD"/>
    <w:rsid w:val="00501AE8"/>
    <w:rsid w:val="00504B65"/>
    <w:rsid w:val="0050551F"/>
    <w:rsid w:val="005114CE"/>
    <w:rsid w:val="0052122B"/>
    <w:rsid w:val="00527A90"/>
    <w:rsid w:val="005557F6"/>
    <w:rsid w:val="00563778"/>
    <w:rsid w:val="00563AB3"/>
    <w:rsid w:val="0059011D"/>
    <w:rsid w:val="005B4AE2"/>
    <w:rsid w:val="005D50EE"/>
    <w:rsid w:val="005E63CC"/>
    <w:rsid w:val="005F6E87"/>
    <w:rsid w:val="00606B27"/>
    <w:rsid w:val="00613129"/>
    <w:rsid w:val="00617C65"/>
    <w:rsid w:val="0064307A"/>
    <w:rsid w:val="0066051C"/>
    <w:rsid w:val="00664C1E"/>
    <w:rsid w:val="006764D3"/>
    <w:rsid w:val="00692FAE"/>
    <w:rsid w:val="006B03BF"/>
    <w:rsid w:val="006C4610"/>
    <w:rsid w:val="006C7535"/>
    <w:rsid w:val="006D2635"/>
    <w:rsid w:val="006D779C"/>
    <w:rsid w:val="006E4F63"/>
    <w:rsid w:val="006E729E"/>
    <w:rsid w:val="007564F5"/>
    <w:rsid w:val="007602AC"/>
    <w:rsid w:val="00763B3C"/>
    <w:rsid w:val="00774B67"/>
    <w:rsid w:val="0078226F"/>
    <w:rsid w:val="00793AC6"/>
    <w:rsid w:val="007A70A5"/>
    <w:rsid w:val="007A71DE"/>
    <w:rsid w:val="007B199B"/>
    <w:rsid w:val="007B6119"/>
    <w:rsid w:val="007E2A15"/>
    <w:rsid w:val="007E37A1"/>
    <w:rsid w:val="007F0062"/>
    <w:rsid w:val="007F3455"/>
    <w:rsid w:val="007F6294"/>
    <w:rsid w:val="008107D6"/>
    <w:rsid w:val="00811635"/>
    <w:rsid w:val="00841645"/>
    <w:rsid w:val="00852EC6"/>
    <w:rsid w:val="0088782D"/>
    <w:rsid w:val="008B6F52"/>
    <w:rsid w:val="008B7081"/>
    <w:rsid w:val="008C5B0E"/>
    <w:rsid w:val="008C75A3"/>
    <w:rsid w:val="008E72CF"/>
    <w:rsid w:val="00902964"/>
    <w:rsid w:val="0090497E"/>
    <w:rsid w:val="00935F0A"/>
    <w:rsid w:val="00937437"/>
    <w:rsid w:val="0094790F"/>
    <w:rsid w:val="00961FA3"/>
    <w:rsid w:val="00966B90"/>
    <w:rsid w:val="009737B7"/>
    <w:rsid w:val="009802C4"/>
    <w:rsid w:val="009976D9"/>
    <w:rsid w:val="00997A3E"/>
    <w:rsid w:val="009A4EA3"/>
    <w:rsid w:val="009A55DC"/>
    <w:rsid w:val="009B3848"/>
    <w:rsid w:val="009C220D"/>
    <w:rsid w:val="009D3BE7"/>
    <w:rsid w:val="009E5B13"/>
    <w:rsid w:val="00A15C1D"/>
    <w:rsid w:val="00A211B2"/>
    <w:rsid w:val="00A2727E"/>
    <w:rsid w:val="00A33BBD"/>
    <w:rsid w:val="00A35524"/>
    <w:rsid w:val="00A6499B"/>
    <w:rsid w:val="00A7049B"/>
    <w:rsid w:val="00A74F99"/>
    <w:rsid w:val="00A82BA3"/>
    <w:rsid w:val="00A92012"/>
    <w:rsid w:val="00A93E14"/>
    <w:rsid w:val="00A94ACC"/>
    <w:rsid w:val="00AD282D"/>
    <w:rsid w:val="00AE6FA4"/>
    <w:rsid w:val="00AF613D"/>
    <w:rsid w:val="00B03907"/>
    <w:rsid w:val="00B11811"/>
    <w:rsid w:val="00B146AA"/>
    <w:rsid w:val="00B17734"/>
    <w:rsid w:val="00B311E1"/>
    <w:rsid w:val="00B36AB6"/>
    <w:rsid w:val="00B3747E"/>
    <w:rsid w:val="00B46B20"/>
    <w:rsid w:val="00B4735C"/>
    <w:rsid w:val="00B77CB0"/>
    <w:rsid w:val="00B84A45"/>
    <w:rsid w:val="00B90EC2"/>
    <w:rsid w:val="00BA12C8"/>
    <w:rsid w:val="00BA268F"/>
    <w:rsid w:val="00BC2EA9"/>
    <w:rsid w:val="00BD463D"/>
    <w:rsid w:val="00BE794E"/>
    <w:rsid w:val="00BF17F9"/>
    <w:rsid w:val="00C047E0"/>
    <w:rsid w:val="00C079CA"/>
    <w:rsid w:val="00C133F3"/>
    <w:rsid w:val="00C255F7"/>
    <w:rsid w:val="00C3695C"/>
    <w:rsid w:val="00C56596"/>
    <w:rsid w:val="00C67741"/>
    <w:rsid w:val="00C74647"/>
    <w:rsid w:val="00C76039"/>
    <w:rsid w:val="00C76480"/>
    <w:rsid w:val="00C92FD6"/>
    <w:rsid w:val="00CC6598"/>
    <w:rsid w:val="00CC6BB1"/>
    <w:rsid w:val="00CD6C3C"/>
    <w:rsid w:val="00D03F2B"/>
    <w:rsid w:val="00D14E73"/>
    <w:rsid w:val="00D33DD9"/>
    <w:rsid w:val="00D55068"/>
    <w:rsid w:val="00D559FC"/>
    <w:rsid w:val="00D6155E"/>
    <w:rsid w:val="00D808E1"/>
    <w:rsid w:val="00DB41EB"/>
    <w:rsid w:val="00DC47A2"/>
    <w:rsid w:val="00DE1551"/>
    <w:rsid w:val="00DE7FB7"/>
    <w:rsid w:val="00DF591F"/>
    <w:rsid w:val="00E074ED"/>
    <w:rsid w:val="00E163C0"/>
    <w:rsid w:val="00E20DDA"/>
    <w:rsid w:val="00E32A8B"/>
    <w:rsid w:val="00E36054"/>
    <w:rsid w:val="00E37E7B"/>
    <w:rsid w:val="00E46E04"/>
    <w:rsid w:val="00E87396"/>
    <w:rsid w:val="00EA44A1"/>
    <w:rsid w:val="00EC42A3"/>
    <w:rsid w:val="00F017C4"/>
    <w:rsid w:val="00F03FC7"/>
    <w:rsid w:val="00F07933"/>
    <w:rsid w:val="00F121EE"/>
    <w:rsid w:val="00F41461"/>
    <w:rsid w:val="00F45E55"/>
    <w:rsid w:val="00F72993"/>
    <w:rsid w:val="00F83033"/>
    <w:rsid w:val="00F966AA"/>
    <w:rsid w:val="00FB538F"/>
    <w:rsid w:val="00FC0F45"/>
    <w:rsid w:val="00FC3071"/>
    <w:rsid w:val="00FD5902"/>
    <w:rsid w:val="00FF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367FE7"/>
  <w15:docId w15:val="{FC3B0F0F-55CF-49B4-AFDD-0F740A623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E8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7E8C"/>
    <w:pPr>
      <w:tabs>
        <w:tab w:val="left" w:pos="7185"/>
      </w:tabs>
      <w:spacing w:before="120" w:after="120"/>
      <w:ind w:left="-907" w:right="-360"/>
      <w:jc w:val="right"/>
      <w:outlineLvl w:val="0"/>
    </w:pPr>
    <w:rPr>
      <w:b/>
      <w:color w:val="8080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D6C3C"/>
    <w:pPr>
      <w:tabs>
        <w:tab w:val="left" w:pos="7185"/>
      </w:tabs>
      <w:spacing w:after="60"/>
      <w:ind w:left="-7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D6155E"/>
    <w:pPr>
      <w:jc w:val="center"/>
      <w:outlineLvl w:val="2"/>
    </w:pPr>
    <w:rPr>
      <w:b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027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BodyText">
    <w:name w:val="Body Text"/>
    <w:basedOn w:val="Normal"/>
    <w:link w:val="BodyTextChar"/>
    <w:uiPriority w:val="99"/>
    <w:rsid w:val="00BF17F9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66051C"/>
    <w:pPr>
      <w:tabs>
        <w:tab w:val="left" w:pos="1143"/>
        <w:tab w:val="left" w:pos="3600"/>
        <w:tab w:val="left" w:pos="7200"/>
      </w:tabs>
      <w:spacing w:before="60"/>
    </w:pPr>
    <w:rPr>
      <w:i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Checkbox">
    <w:name w:val="Checkbox"/>
    <w:basedOn w:val="Normal"/>
    <w:next w:val="Normal"/>
    <w:uiPriority w:val="99"/>
    <w:rsid w:val="00EA44A1"/>
    <w:pPr>
      <w:jc w:val="center"/>
    </w:pPr>
    <w:rPr>
      <w:sz w:val="19"/>
      <w:szCs w:val="19"/>
    </w:rPr>
  </w:style>
  <w:style w:type="paragraph" w:customStyle="1" w:styleId="FieldText">
    <w:name w:val="Field Text"/>
    <w:basedOn w:val="Normal"/>
    <w:link w:val="FieldTextChar"/>
    <w:uiPriority w:val="99"/>
    <w:rsid w:val="00BF17F9"/>
    <w:rPr>
      <w:b/>
      <w:sz w:val="19"/>
      <w:szCs w:val="19"/>
    </w:rPr>
  </w:style>
  <w:style w:type="character" w:customStyle="1" w:styleId="FieldTextChar">
    <w:name w:val="Field Text Char"/>
    <w:basedOn w:val="DefaultParagraphFont"/>
    <w:link w:val="FieldText"/>
    <w:uiPriority w:val="99"/>
    <w:locked/>
    <w:rsid w:val="00BF17F9"/>
    <w:rPr>
      <w:rFonts w:ascii="Arial" w:hAnsi="Arial" w:cs="Times New Roman"/>
      <w:b/>
      <w:sz w:val="19"/>
      <w:szCs w:val="19"/>
      <w:lang w:val="en-US" w:eastAsia="en-US" w:bidi="ar-SA"/>
    </w:rPr>
  </w:style>
  <w:style w:type="paragraph" w:customStyle="1" w:styleId="BodyText4">
    <w:name w:val="Body Text 4"/>
    <w:basedOn w:val="Normal"/>
    <w:next w:val="Normal"/>
    <w:uiPriority w:val="99"/>
    <w:rsid w:val="0024310C"/>
    <w:pPr>
      <w:spacing w:before="120"/>
    </w:pPr>
    <w:rPr>
      <w:i/>
      <w:sz w:val="19"/>
      <w:szCs w:val="20"/>
    </w:rPr>
  </w:style>
  <w:style w:type="paragraph" w:styleId="Header">
    <w:name w:val="header"/>
    <w:basedOn w:val="Normal"/>
    <w:link w:val="HeaderChar"/>
    <w:uiPriority w:val="99"/>
    <w:unhideWhenUsed/>
    <w:rsid w:val="00C369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95C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69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95C"/>
    <w:rPr>
      <w:rFonts w:ascii="Arial" w:hAnsi="Arial"/>
      <w:sz w:val="24"/>
      <w:szCs w:val="24"/>
    </w:rPr>
  </w:style>
  <w:style w:type="character" w:styleId="Strong">
    <w:name w:val="Strong"/>
    <w:basedOn w:val="DefaultParagraphFont"/>
    <w:qFormat/>
    <w:locked/>
    <w:rsid w:val="00C369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nh1\AppData\Roaming\Microsoft\Templates\Employee%20warning%20noti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Employee warning notice</Template>
  <TotalTime>20</TotalTime>
  <Pages>1</Pages>
  <Words>124</Words>
  <Characters>708</Characters>
  <Application>Microsoft Office Word</Application>
  <DocSecurity>0</DocSecurity>
  <Lines>5</Lines>
  <Paragraphs>1</Paragraphs>
  <ScaleCrop>false</ScaleCrop>
  <Company>Microsoft Corporation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CPS PeopleSoft Roles Authorization Form</dc:title>
  <dc:subject/>
  <dc:creator>Steven L. Harris</dc:creator>
  <cp:keywords/>
  <dc:description/>
  <cp:lastModifiedBy>Satwik Nijampudi</cp:lastModifiedBy>
  <cp:revision>8</cp:revision>
  <cp:lastPrinted>2002-06-26T15:25:00Z</cp:lastPrinted>
  <dcterms:created xsi:type="dcterms:W3CDTF">2011-07-26T13:48:00Z</dcterms:created>
  <dcterms:modified xsi:type="dcterms:W3CDTF">2026-07-24T14:14:00Z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TC061894421033</vt:lpwstr>
  </property>
</Properties>
</file>